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D0" w:rsidRDefault="00EC15D2" w:rsidP="000134FA">
      <w:pPr>
        <w:pStyle w:val="Heading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57.3pt;margin-top:54.85pt;width:101.1pt;height:45.85pt;z-index:251657728;mso-wrap-style:none;mso-position-horizontal-relative:page;mso-position-vertical-relative:page" filled="f" stroked="f">
            <v:textbox style="mso-next-textbox:#_x0000_s1029;mso-fit-shape-to-text:t">
              <w:txbxContent>
                <w:p w:rsidR="008A0543" w:rsidRDefault="00122552" w:rsidP="008A0543">
                  <w:r>
                    <w:t>413 Market St</w:t>
                  </w:r>
                  <w:r w:rsidR="00AD2259">
                    <w:t>r</w:t>
                  </w:r>
                  <w:r>
                    <w:t>eet</w:t>
                  </w:r>
                </w:p>
                <w:p w:rsidR="00122552" w:rsidRDefault="00122552" w:rsidP="008A0543">
                  <w:r>
                    <w:t>Lewisburg, PA 17837</w:t>
                  </w:r>
                </w:p>
                <w:p w:rsidR="00122552" w:rsidRDefault="00122552" w:rsidP="008A0543">
                  <w:r>
                    <w:t>570-</w:t>
                  </w:r>
                  <w:r w:rsidR="00EC15D2">
                    <w:t>577-7900</w:t>
                  </w:r>
                </w:p>
                <w:p w:rsidR="00122552" w:rsidRDefault="00122552" w:rsidP="008A0543">
                  <w:r>
                    <w:t>www.campustheatre.org</w:t>
                  </w:r>
                </w:p>
              </w:txbxContent>
            </v:textbox>
            <w10:wrap anchorx="page" anchory="page"/>
          </v:shape>
        </w:pict>
      </w:r>
      <w:r w:rsidR="00122552">
        <w:rPr>
          <w:noProof/>
        </w:rPr>
        <w:drawing>
          <wp:inline distT="0" distB="0" distL="0" distR="0">
            <wp:extent cx="1677162" cy="667131"/>
            <wp:effectExtent l="19050" t="0" r="0" b="0"/>
            <wp:docPr id="2" name="Picture 1" descr="Final Logo_v10 6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_v10 600dp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62" cy="6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865" w:rsidRPr="00122552" w:rsidRDefault="008B24BB" w:rsidP="00122552">
      <w:pPr>
        <w:pStyle w:val="Heading3"/>
        <w:jc w:val="center"/>
        <w:rPr>
          <w:sz w:val="24"/>
          <w:szCs w:val="24"/>
        </w:rPr>
      </w:pPr>
      <w:r w:rsidRPr="00122552">
        <w:rPr>
          <w:sz w:val="24"/>
          <w:szCs w:val="24"/>
        </w:rPr>
        <w:t>Em</w:t>
      </w:r>
      <w:r w:rsidR="00120C95" w:rsidRPr="00122552">
        <w:rPr>
          <w:sz w:val="24"/>
          <w:szCs w:val="24"/>
        </w:rPr>
        <w:t>ployment Application</w:t>
      </w:r>
      <w:bookmarkStart w:id="0" w:name="_GoBack"/>
      <w:bookmarkEnd w:id="0"/>
    </w:p>
    <w:p w:rsidR="002A733C" w:rsidRDefault="00C043E8" w:rsidP="00C043E8">
      <w:pPr>
        <w:ind w:firstLine="450"/>
      </w:pPr>
      <w:r>
        <w:t>Date: _______________________</w:t>
      </w:r>
    </w:p>
    <w:p w:rsidR="00C043E8" w:rsidRPr="002A733C" w:rsidRDefault="00C043E8" w:rsidP="002A733C"/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20"/>
        <w:gridCol w:w="27"/>
        <w:gridCol w:w="333"/>
        <w:gridCol w:w="161"/>
        <w:gridCol w:w="180"/>
        <w:gridCol w:w="196"/>
        <w:gridCol w:w="233"/>
        <w:gridCol w:w="670"/>
        <w:gridCol w:w="717"/>
        <w:gridCol w:w="103"/>
        <w:gridCol w:w="710"/>
        <w:gridCol w:w="180"/>
        <w:gridCol w:w="630"/>
        <w:gridCol w:w="519"/>
        <w:gridCol w:w="201"/>
        <w:gridCol w:w="90"/>
        <w:gridCol w:w="360"/>
        <w:gridCol w:w="25"/>
        <w:gridCol w:w="425"/>
        <w:gridCol w:w="227"/>
        <w:gridCol w:w="313"/>
        <w:gridCol w:w="552"/>
        <w:gridCol w:w="438"/>
        <w:gridCol w:w="270"/>
        <w:gridCol w:w="630"/>
        <w:gridCol w:w="270"/>
        <w:gridCol w:w="900"/>
      </w:tblGrid>
      <w:tr w:rsidR="00A3552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A35524" w:rsidRPr="002A733C" w:rsidRDefault="009C220D" w:rsidP="00F264EB">
            <w:pPr>
              <w:pStyle w:val="Heading2"/>
            </w:pPr>
            <w:r w:rsidRPr="002A733C">
              <w:t>Applicant Information</w:t>
            </w:r>
          </w:p>
        </w:tc>
      </w:tr>
      <w:tr w:rsidR="009D6AEA" w:rsidRPr="002A733C" w:rsidTr="00C043E8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Last Name</w:t>
            </w:r>
          </w:p>
        </w:tc>
        <w:tc>
          <w:tcPr>
            <w:tcW w:w="3150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First</w:t>
            </w:r>
          </w:p>
        </w:tc>
        <w:tc>
          <w:tcPr>
            <w:tcW w:w="216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  <w:tc>
          <w:tcPr>
            <w:tcW w:w="99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M.I.</w:t>
            </w:r>
          </w:p>
        </w:tc>
        <w:tc>
          <w:tcPr>
            <w:tcW w:w="90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C043E8">
            <w:r>
              <w:t>D</w:t>
            </w:r>
            <w:r w:rsidR="00C043E8">
              <w:t>ate</w:t>
            </w:r>
            <w:r w:rsidR="00C043E8">
              <w:br/>
              <w:t xml:space="preserve"> of birth:</w:t>
            </w:r>
          </w:p>
        </w:tc>
        <w:tc>
          <w:tcPr>
            <w:tcW w:w="11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</w:tr>
      <w:tr w:rsidR="004C2FEE" w:rsidRPr="002A733C" w:rsidTr="00C043E8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Street Address</w:t>
            </w:r>
          </w:p>
        </w:tc>
        <w:tc>
          <w:tcPr>
            <w:tcW w:w="5779" w:type="dxa"/>
            <w:gridSpan w:val="1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89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Apartment/Unit #</w:t>
            </w:r>
          </w:p>
        </w:tc>
        <w:tc>
          <w:tcPr>
            <w:tcW w:w="11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8D40FF" w:rsidRPr="002A733C" w:rsidTr="00C043E8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City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State</w:t>
            </w:r>
          </w:p>
        </w:tc>
        <w:tc>
          <w:tcPr>
            <w:tcW w:w="216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5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ZIP</w:t>
            </w:r>
          </w:p>
        </w:tc>
        <w:tc>
          <w:tcPr>
            <w:tcW w:w="2508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C90A29" w:rsidRPr="002A733C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90A29" w:rsidRPr="002A733C" w:rsidRDefault="00C90A29" w:rsidP="002A733C">
            <w:r>
              <w:t>Phone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90A29" w:rsidRPr="002A733C" w:rsidRDefault="00C90A29" w:rsidP="002A733C"/>
        </w:tc>
        <w:tc>
          <w:tcPr>
            <w:tcW w:w="13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90A29" w:rsidRPr="002A733C" w:rsidRDefault="00C90A29" w:rsidP="002A733C">
            <w:r>
              <w:t>E-mail Address</w:t>
            </w:r>
          </w:p>
        </w:tc>
        <w:tc>
          <w:tcPr>
            <w:tcW w:w="4500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90A29" w:rsidRPr="002A733C" w:rsidRDefault="00C90A29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Date Available</w:t>
            </w:r>
          </w:p>
        </w:tc>
        <w:tc>
          <w:tcPr>
            <w:tcW w:w="2099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5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Social Security No.</w:t>
            </w:r>
          </w:p>
        </w:tc>
        <w:tc>
          <w:tcPr>
            <w:tcW w:w="1847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30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Desired Salary</w:t>
            </w:r>
          </w:p>
        </w:tc>
        <w:tc>
          <w:tcPr>
            <w:tcW w:w="2070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4C2FEE" w:rsidRPr="002A733C">
        <w:trPr>
          <w:trHeight w:hRule="exact" w:val="403"/>
          <w:jc w:val="center"/>
        </w:trPr>
        <w:tc>
          <w:tcPr>
            <w:tcW w:w="1617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Position Applied for</w:t>
            </w:r>
          </w:p>
        </w:tc>
        <w:tc>
          <w:tcPr>
            <w:tcW w:w="8463" w:type="dxa"/>
            <w:gridSpan w:val="2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Default="004C2FEE" w:rsidP="002A733C">
            <w:r>
              <w:t>Are you a citizen of the United States?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4C2FEE" w:rsidRDefault="004C2FEE" w:rsidP="00CA28E6">
            <w:r>
              <w:t xml:space="preserve">NO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3420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4C2FEE" w:rsidRDefault="004C2FEE" w:rsidP="002A733C">
            <w:r>
              <w:t>If no, are you authorized to work in the U.S.?</w:t>
            </w:r>
          </w:p>
        </w:tc>
        <w:tc>
          <w:tcPr>
            <w:tcW w:w="90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Default="004C2FEE" w:rsidP="00CA28E6">
            <w:r>
              <w:t xml:space="preserve">NO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Have you ever worked for this company?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 w:rsidRPr="00CD247C">
              <w:rPr>
                <w:rStyle w:val="CheckBoxChar"/>
              </w:rPr>
              <w:t xml:space="preserve">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If so, when?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229D0" w:rsidRPr="002A733C" w:rsidRDefault="007229D0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Have you ever been convicted of a felony?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>
              <w:t xml:space="preserve">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If yes, explain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229D0" w:rsidRPr="002A733C" w:rsidRDefault="007229D0" w:rsidP="002A733C"/>
        </w:tc>
      </w:tr>
      <w:tr w:rsidR="008B57DD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B57DD" w:rsidRPr="002A733C" w:rsidRDefault="008B57DD" w:rsidP="002A733C"/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F2DF4" w:rsidRPr="002A733C" w:rsidRDefault="009C220D" w:rsidP="00F264EB">
            <w:pPr>
              <w:pStyle w:val="Heading2"/>
            </w:pPr>
            <w:r w:rsidRPr="002A733C">
              <w:t>Education</w:t>
            </w:r>
          </w:p>
        </w:tc>
      </w:tr>
      <w:tr w:rsidR="00195009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High School</w:t>
            </w:r>
          </w:p>
        </w:tc>
        <w:tc>
          <w:tcPr>
            <w:tcW w:w="297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College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</w:tr>
      <w:tr w:rsidR="00CA28E6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4C2FEE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9126F8">
            <w:r w:rsidRPr="002A733C">
              <w:t>Other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A2510" w:rsidRPr="002A733C" w:rsidRDefault="002A2510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A2510" w:rsidRPr="002A733C" w:rsidRDefault="002A2510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bookmarkStart w:id="1" w:name="Check3"/>
            <w:r w:rsidR="004C2FEE">
              <w:t xml:space="preserve">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29D0"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  <w:bookmarkEnd w:id="1"/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A56721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A56721" w:rsidRPr="00CD247C">
              <w:rPr>
                <w:rStyle w:val="CheckBoxChar"/>
              </w:rPr>
            </w:r>
            <w:r w:rsidR="00A56721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2A2510" w:rsidRPr="002A733C">
        <w:trPr>
          <w:trHeight w:hRule="exact" w:val="331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195009"/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F2DF4" w:rsidRPr="002A733C" w:rsidRDefault="009C220D" w:rsidP="00F264EB">
            <w:pPr>
              <w:pStyle w:val="Heading2"/>
            </w:pPr>
            <w:r w:rsidRPr="002A733C">
              <w:t>References</w:t>
            </w:r>
          </w:p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>
            <w:pPr>
              <w:pStyle w:val="Italics"/>
            </w:pPr>
            <w:r w:rsidRPr="002A733C">
              <w:t>Please list three</w:t>
            </w:r>
            <w:r w:rsidR="0002798A" w:rsidRPr="002A733C">
              <w:t xml:space="preserve"> professional references</w:t>
            </w:r>
            <w:r w:rsidR="007229D0">
              <w:t>.</w:t>
            </w:r>
          </w:p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C079CA" w:rsidP="007229D0">
            <w:r w:rsidRPr="002A733C">
              <w:t xml:space="preserve">(     </w:t>
            </w:r>
            <w:r w:rsidR="007229D0">
              <w:t xml:space="preserve">  </w:t>
            </w:r>
            <w:r w:rsidRPr="002A733C">
              <w:t xml:space="preserve">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 xml:space="preserve">(     </w:t>
            </w:r>
            <w:r w:rsidR="007229D0">
              <w:t xml:space="preserve">  </w:t>
            </w:r>
            <w:r w:rsidRPr="002A733C">
              <w:t xml:space="preserve">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 xml:space="preserve">(    </w:t>
            </w:r>
            <w:r w:rsidR="007229D0">
              <w:t xml:space="preserve">  </w:t>
            </w:r>
            <w:r w:rsidRPr="002A733C">
              <w:t xml:space="preserve"> 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</w:tbl>
    <w:p w:rsidR="00CD247C" w:rsidRDefault="00CD247C">
      <w:r>
        <w:br w:type="page"/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9"/>
        <w:gridCol w:w="269"/>
        <w:gridCol w:w="13"/>
        <w:gridCol w:w="85"/>
        <w:gridCol w:w="338"/>
        <w:gridCol w:w="284"/>
        <w:gridCol w:w="360"/>
        <w:gridCol w:w="540"/>
        <w:gridCol w:w="88"/>
        <w:gridCol w:w="1444"/>
        <w:gridCol w:w="360"/>
        <w:gridCol w:w="900"/>
        <w:gridCol w:w="810"/>
        <w:gridCol w:w="178"/>
        <w:gridCol w:w="542"/>
        <w:gridCol w:w="52"/>
        <w:gridCol w:w="677"/>
        <w:gridCol w:w="429"/>
        <w:gridCol w:w="12"/>
        <w:gridCol w:w="1980"/>
      </w:tblGrid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2A733C" w:rsidRDefault="000D2539" w:rsidP="00F264EB">
            <w:pPr>
              <w:pStyle w:val="Heading2"/>
            </w:pPr>
            <w:r w:rsidRPr="002A733C">
              <w:lastRenderedPageBreak/>
              <w:t xml:space="preserve">Previous </w:t>
            </w:r>
            <w:r>
              <w:t>Employment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19779B" w:rsidP="0019779B">
            <w:r w:rsidRPr="002A733C">
              <w:t xml:space="preserve">(    </w:t>
            </w:r>
            <w:r>
              <w:t xml:space="preserve">  </w:t>
            </w:r>
            <w:r w:rsidRPr="002A733C">
              <w:t xml:space="preserve">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8D40FF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0D2539" w:rsidP="00CA28E6">
            <w:r w:rsidRPr="002A733C">
              <w:t>YES</w:t>
            </w:r>
            <w:r w:rsidR="0019779B">
              <w:t xml:space="preserve">  </w:t>
            </w:r>
            <w:r w:rsidR="00A56721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A56721" w:rsidRPr="0019779B">
              <w:rPr>
                <w:rStyle w:val="CheckBoxChar"/>
              </w:rPr>
            </w:r>
            <w:r w:rsidR="00A56721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0D2539" w:rsidP="00CA28E6">
            <w:r w:rsidRPr="002A733C">
              <w:t>NO</w:t>
            </w:r>
            <w:r w:rsidR="0019779B">
              <w:t xml:space="preserve">  </w:t>
            </w:r>
            <w:r w:rsidR="00A56721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A56721" w:rsidRPr="0019779B">
              <w:rPr>
                <w:rStyle w:val="CheckBoxChar"/>
              </w:rPr>
            </w:r>
            <w:r w:rsidR="00A56721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>
            <w:r w:rsidRPr="002A733C">
              <w:t>(    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A56721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A56721" w:rsidRPr="0019779B">
              <w:rPr>
                <w:rStyle w:val="CheckBoxChar"/>
              </w:rPr>
            </w:r>
            <w:r w:rsidR="00A56721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A56721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A56721" w:rsidRPr="0019779B">
              <w:rPr>
                <w:rStyle w:val="CheckBoxChar"/>
              </w:rPr>
            </w:r>
            <w:r w:rsidR="00A56721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>
            <w:r w:rsidRPr="002A733C">
              <w:t>(    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A56721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A56721" w:rsidRPr="0019779B">
              <w:rPr>
                <w:rStyle w:val="CheckBoxChar"/>
              </w:rPr>
            </w:r>
            <w:r w:rsidR="00A56721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A56721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A56721" w:rsidRPr="0019779B">
              <w:rPr>
                <w:rStyle w:val="CheckBoxChar"/>
              </w:rPr>
            </w:r>
            <w:r w:rsidR="00A56721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2A733C" w:rsidRDefault="000D2539" w:rsidP="00F264EB">
            <w:pPr>
              <w:pStyle w:val="Heading2"/>
            </w:pPr>
            <w:r w:rsidRPr="002A733C">
              <w:t>Military Service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Branch</w:t>
            </w:r>
          </w:p>
        </w:tc>
        <w:tc>
          <w:tcPr>
            <w:tcW w:w="5400" w:type="dxa"/>
            <w:gridSpan w:val="1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59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677" w:type="dxa"/>
            <w:vAlign w:val="center"/>
          </w:tcPr>
          <w:p w:rsidR="000D2539" w:rsidRPr="002A733C" w:rsidRDefault="000D2539" w:rsidP="0019779B"/>
        </w:tc>
        <w:tc>
          <w:tcPr>
            <w:tcW w:w="429" w:type="dxa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1992" w:type="dxa"/>
            <w:gridSpan w:val="2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1708" w:type="dxa"/>
            <w:gridSpan w:val="6"/>
            <w:vAlign w:val="center"/>
          </w:tcPr>
          <w:p w:rsidR="000D2539" w:rsidRPr="002A733C" w:rsidRDefault="000D2539" w:rsidP="0019779B">
            <w:r w:rsidRPr="002A733C">
              <w:t>Rank at Discharge</w:t>
            </w:r>
          </w:p>
        </w:tc>
        <w:tc>
          <w:tcPr>
            <w:tcW w:w="4680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712" w:type="dxa"/>
            <w:gridSpan w:val="5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Type of Discharge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/>
        </w:tc>
      </w:tr>
      <w:tr w:rsidR="004C2FEE" w:rsidRPr="002A733C">
        <w:trPr>
          <w:trHeight w:val="403"/>
          <w:jc w:val="center"/>
        </w:trPr>
        <w:tc>
          <w:tcPr>
            <w:tcW w:w="2608" w:type="dxa"/>
            <w:gridSpan w:val="8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If other than honorable, explain</w:t>
            </w:r>
          </w:p>
        </w:tc>
        <w:tc>
          <w:tcPr>
            <w:tcW w:w="7472" w:type="dxa"/>
            <w:gridSpan w:val="12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F264EB" w:rsidRDefault="000D2539" w:rsidP="00F264EB">
            <w:pPr>
              <w:pStyle w:val="Heading2"/>
            </w:pPr>
            <w:r w:rsidRPr="00F264EB">
              <w:t>Disclaimer and Signature</w:t>
            </w:r>
          </w:p>
        </w:tc>
      </w:tr>
      <w:tr w:rsidR="000D2539" w:rsidRPr="002A733C">
        <w:trPr>
          <w:trHeight w:val="1008"/>
          <w:jc w:val="center"/>
        </w:trPr>
        <w:tc>
          <w:tcPr>
            <w:tcW w:w="10080" w:type="dxa"/>
            <w:gridSpan w:val="20"/>
            <w:tcBorders>
              <w:top w:val="nil"/>
              <w:bottom w:val="single" w:sz="4" w:space="0" w:color="C0C0C0"/>
            </w:tcBorders>
            <w:vAlign w:val="center"/>
          </w:tcPr>
          <w:p w:rsidR="00185BA5" w:rsidRPr="002A733C" w:rsidRDefault="000D2539" w:rsidP="00185BA5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0D2539" w:rsidRPr="002A733C" w:rsidRDefault="000D2539" w:rsidP="00185BA5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 w:rsidR="00185BA5">
              <w:br/>
            </w:r>
            <w:r w:rsidRPr="002A733C">
              <w:t>may result in my release.</w:t>
            </w:r>
          </w:p>
        </w:tc>
      </w:tr>
      <w:tr w:rsidR="002D486E" w:rsidRPr="002A733C">
        <w:trPr>
          <w:trHeight w:val="403"/>
          <w:jc w:val="center"/>
        </w:trPr>
        <w:tc>
          <w:tcPr>
            <w:tcW w:w="1086" w:type="dxa"/>
            <w:gridSpan w:val="4"/>
            <w:tcBorders>
              <w:top w:val="single" w:sz="4" w:space="0" w:color="C0C0C0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Signature</w:t>
            </w:r>
          </w:p>
        </w:tc>
        <w:tc>
          <w:tcPr>
            <w:tcW w:w="5896" w:type="dxa"/>
            <w:gridSpan w:val="12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Date</w:t>
            </w:r>
          </w:p>
        </w:tc>
        <w:tc>
          <w:tcPr>
            <w:tcW w:w="2421" w:type="dxa"/>
            <w:gridSpan w:val="3"/>
            <w:tcBorders>
              <w:top w:val="single" w:sz="4" w:space="0" w:color="C0C0C0"/>
              <w:left w:val="nil"/>
            </w:tcBorders>
            <w:vAlign w:val="center"/>
          </w:tcPr>
          <w:p w:rsidR="000D2539" w:rsidRPr="002A733C" w:rsidRDefault="000D2539" w:rsidP="0019779B"/>
        </w:tc>
      </w:tr>
    </w:tbl>
    <w:p w:rsidR="005F6E87" w:rsidRPr="002A733C" w:rsidRDefault="005F6E87" w:rsidP="002A733C"/>
    <w:sectPr w:rsidR="005F6E87" w:rsidRPr="002A733C" w:rsidSect="001225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6B285D"/>
    <w:rsid w:val="000071F7"/>
    <w:rsid w:val="000134FA"/>
    <w:rsid w:val="000206CF"/>
    <w:rsid w:val="0002798A"/>
    <w:rsid w:val="00063EEE"/>
    <w:rsid w:val="00083002"/>
    <w:rsid w:val="00087B85"/>
    <w:rsid w:val="000A01F1"/>
    <w:rsid w:val="000C1163"/>
    <w:rsid w:val="000D2539"/>
    <w:rsid w:val="000F2DF4"/>
    <w:rsid w:val="000F4728"/>
    <w:rsid w:val="000F6783"/>
    <w:rsid w:val="00101CD9"/>
    <w:rsid w:val="001059A0"/>
    <w:rsid w:val="00120C95"/>
    <w:rsid w:val="00122552"/>
    <w:rsid w:val="0014663E"/>
    <w:rsid w:val="00180664"/>
    <w:rsid w:val="00185BA5"/>
    <w:rsid w:val="00195009"/>
    <w:rsid w:val="0019779B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C2FEE"/>
    <w:rsid w:val="004E34C6"/>
    <w:rsid w:val="004F62AD"/>
    <w:rsid w:val="00501AE8"/>
    <w:rsid w:val="00504B65"/>
    <w:rsid w:val="005114CE"/>
    <w:rsid w:val="0052122B"/>
    <w:rsid w:val="00542885"/>
    <w:rsid w:val="005557F6"/>
    <w:rsid w:val="00563778"/>
    <w:rsid w:val="005B4AE2"/>
    <w:rsid w:val="005C3D49"/>
    <w:rsid w:val="005E63CC"/>
    <w:rsid w:val="005F6E87"/>
    <w:rsid w:val="00613129"/>
    <w:rsid w:val="00617C65"/>
    <w:rsid w:val="00682C69"/>
    <w:rsid w:val="006B285D"/>
    <w:rsid w:val="006D2635"/>
    <w:rsid w:val="006D779C"/>
    <w:rsid w:val="006E4F63"/>
    <w:rsid w:val="006E729E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08EF"/>
    <w:rsid w:val="008B24BB"/>
    <w:rsid w:val="008B57DD"/>
    <w:rsid w:val="008B7081"/>
    <w:rsid w:val="008D40FF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D6AEA"/>
    <w:rsid w:val="00A211B2"/>
    <w:rsid w:val="00A2727E"/>
    <w:rsid w:val="00A35524"/>
    <w:rsid w:val="00A56721"/>
    <w:rsid w:val="00A74F99"/>
    <w:rsid w:val="00A82BA3"/>
    <w:rsid w:val="00A94ACC"/>
    <w:rsid w:val="00AD2259"/>
    <w:rsid w:val="00AE6FA4"/>
    <w:rsid w:val="00B03907"/>
    <w:rsid w:val="00B11811"/>
    <w:rsid w:val="00B311E1"/>
    <w:rsid w:val="00B4735C"/>
    <w:rsid w:val="00B90EC2"/>
    <w:rsid w:val="00BA268F"/>
    <w:rsid w:val="00C043E8"/>
    <w:rsid w:val="00C079CA"/>
    <w:rsid w:val="00C5330F"/>
    <w:rsid w:val="00C67741"/>
    <w:rsid w:val="00C74647"/>
    <w:rsid w:val="00C76039"/>
    <w:rsid w:val="00C76480"/>
    <w:rsid w:val="00C80AD2"/>
    <w:rsid w:val="00C90A29"/>
    <w:rsid w:val="00C92FD6"/>
    <w:rsid w:val="00C955B0"/>
    <w:rsid w:val="00CA28E6"/>
    <w:rsid w:val="00CD247C"/>
    <w:rsid w:val="00D03A13"/>
    <w:rsid w:val="00D14E73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B478A"/>
    <w:rsid w:val="00EC15D2"/>
    <w:rsid w:val="00EC42A3"/>
    <w:rsid w:val="00F02A61"/>
    <w:rsid w:val="00F264EB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15</TotalTime>
  <Pages>2</Pages>
  <Words>316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Bucknell User</cp:lastModifiedBy>
  <cp:revision>5</cp:revision>
  <cp:lastPrinted>2014-02-06T21:03:00Z</cp:lastPrinted>
  <dcterms:created xsi:type="dcterms:W3CDTF">2010-12-14T21:49:00Z</dcterms:created>
  <dcterms:modified xsi:type="dcterms:W3CDTF">2014-02-06T21:05:00Z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